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0"/>
        <w:sectPr>
          <w:pgSz w:w="12260" w:h="15860"/>
          <w:pgMar w:top="-20" w:bottom="0" w:left="0" w:right="0"/>
        </w:sectPr>
      </w:pPr>
      <w:r>
        <w:pict>
          <v:shape type="#_x0000_t75" style="width:612pt;height:792pt">
            <v:imagedata o:title="" r:id="rId4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0"/>
        <w:sectPr>
          <w:pgSz w:w="12260" w:h="15860"/>
          <w:pgMar w:top="-20" w:bottom="0" w:left="0" w:right="0"/>
        </w:sectPr>
      </w:pPr>
      <w:r>
        <w:pict>
          <v:shape type="#_x0000_t75" style="width:612pt;height:792pt">
            <v:imagedata o:title="" r:id="rId5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20"/>
      </w:pPr>
      <w:r>
        <w:pict>
          <v:shape type="#_x0000_t75" style="width:612pt;height:792pt">
            <v:imagedata o:title="" r:id="rId6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sectPr>
      <w:pgSz w:w="12260" w:h="15860"/>
      <w:pgMar w:top="-20" w:bottom="0" w:left="0" w:right="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styles" Target="styles.xml"/>
  <Relationship Id="rId3" Type="http://schemas.openxmlformats.org/officeDocument/2006/relationships/theme" Target="theme/theme1.xml"/>
  <Relationship Id="rId4" Type="http://schemas.openxmlformats.org/officeDocument/2006/relationships/image" Target="media/image1.jpg"/>
  <Relationship Id="rId5" Type="http://schemas.openxmlformats.org/officeDocument/2006/relationships/image" Target="media/image2.png"/>
  <Relationship Id="rId6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/>
  <DocSecurity>0</DocSecurity>
  <ScaleCrop>false</ScaleCrop>
  <LinksUpToDate>false</LinksUpToDate>
  <SharedDoc>false</SharedDoc>
  <HyperlinksChanged>false</HyperlinksChanged>
  <AppVersion>15.0000</AppVersion>
  <Company/>
  <Template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