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81FCE8" w14:textId="1D1C98CD" w:rsidR="00BA0EAE" w:rsidRDefault="003A27ED">
      <w:r>
        <w:rPr>
          <w:noProof/>
          <w:lang w:val="en-US"/>
        </w:rPr>
        <w:drawing>
          <wp:inline distT="0" distB="0" distL="0" distR="0" wp14:anchorId="6D1EA90B" wp14:editId="4C47EA28">
            <wp:extent cx="5934075" cy="5800725"/>
            <wp:effectExtent l="0" t="0" r="9525" b="0"/>
            <wp:docPr id="11" name="Picture 11" descr="Screen%20Shot%202016-03-23%20at%206.52.03%20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%20Shot%202016-03-23%20at%206.52.03%20A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80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 wp14:anchorId="379861BF" wp14:editId="4C463E1C">
            <wp:extent cx="5934075" cy="3609975"/>
            <wp:effectExtent l="0" t="0" r="9525" b="0"/>
            <wp:docPr id="12" name="Picture 12" descr="Screen%20Shot%202016-03-23%20at%206.52.15%20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reen%20Shot%202016-03-23%20at%206.52.15%20A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ECE61" w14:textId="77777777" w:rsidR="003A27ED" w:rsidRDefault="003A27ED"/>
    <w:p w14:paraId="471256C1" w14:textId="1012EA3E" w:rsidR="003A27ED" w:rsidRDefault="003A27ED">
      <w:r>
        <w:rPr>
          <w:noProof/>
          <w:lang w:val="en-US"/>
        </w:rPr>
        <w:drawing>
          <wp:inline distT="0" distB="0" distL="0" distR="0" wp14:anchorId="2E1AB255" wp14:editId="5B20B029">
            <wp:extent cx="5934075" cy="4305300"/>
            <wp:effectExtent l="0" t="0" r="9525" b="12700"/>
            <wp:docPr id="13" name="Picture 13" descr="Screen%20Shot%202016-03-23%20at%206.52.21%20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reen%20Shot%202016-03-23%20at%206.52.21%20A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0FBBB" w14:textId="12A4A9F7" w:rsidR="003A27ED" w:rsidRDefault="003A27ED">
      <w:r>
        <w:rPr>
          <w:noProof/>
          <w:lang w:val="en-US"/>
        </w:rPr>
        <w:drawing>
          <wp:inline distT="0" distB="0" distL="0" distR="0" wp14:anchorId="1E740F57" wp14:editId="3EBA7844">
            <wp:extent cx="5943600" cy="3981450"/>
            <wp:effectExtent l="0" t="0" r="0" b="6350"/>
            <wp:docPr id="14" name="Picture 14" descr="Screen%20Shot%202016-03-23%20at%206.52.26%20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creen%20Shot%202016-03-23%20at%206.52.26%20A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9135D" w14:textId="77777777" w:rsidR="003A27ED" w:rsidRDefault="003A27ED"/>
    <w:p w14:paraId="4C2A636D" w14:textId="612044C8" w:rsidR="003A27ED" w:rsidRDefault="003A27ED">
      <w:r>
        <w:rPr>
          <w:noProof/>
          <w:lang w:val="en-US"/>
        </w:rPr>
        <w:drawing>
          <wp:inline distT="0" distB="0" distL="0" distR="0" wp14:anchorId="3F2A4732" wp14:editId="75B5F90C">
            <wp:extent cx="5934075" cy="3829050"/>
            <wp:effectExtent l="0" t="0" r="9525" b="6350"/>
            <wp:docPr id="15" name="Picture 15" descr="Screen%20Shot%202016-03-23%20at%206.52.32%20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creen%20Shot%202016-03-23%20at%206.52.32%20A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B9D93" w14:textId="77777777" w:rsidR="003A27ED" w:rsidRDefault="003A27ED"/>
    <w:p w14:paraId="4EAD5308" w14:textId="2FC683FD" w:rsidR="003A27ED" w:rsidRDefault="003A27ED">
      <w:r>
        <w:rPr>
          <w:noProof/>
          <w:lang w:val="en-US"/>
        </w:rPr>
        <w:drawing>
          <wp:inline distT="0" distB="0" distL="0" distR="0" wp14:anchorId="2F9C8A39" wp14:editId="521CA3D8">
            <wp:extent cx="5934075" cy="3009900"/>
            <wp:effectExtent l="0" t="0" r="9525" b="12700"/>
            <wp:docPr id="16" name="Picture 16" descr="Screen%20Shot%202016-03-23%20at%206.52.36%20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creen%20Shot%202016-03-23%20at%206.52.36%20AM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27ED" w:rsidSect="0089595B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C54"/>
    <w:rsid w:val="003A27ED"/>
    <w:rsid w:val="003D0D4E"/>
    <w:rsid w:val="0047029C"/>
    <w:rsid w:val="00BA0EAE"/>
    <w:rsid w:val="00E1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CFD2D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SG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image" Target="media/image6.png"/>
  <Relationship Id="rId11" Type="http://schemas.openxmlformats.org/officeDocument/2006/relationships/fontTable" Target="fontTable.xml"/>
  <Relationship Id="rId12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image" Target="media/image5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4</Pages>
  <Words>2</Words>
  <Characters>12</Characters>
  <Application/>
  <DocSecurity>0</DocSecurity>
  <Lines>1</Lines>
  <Paragraphs>1</Paragraphs>
  <ScaleCrop>false</ScaleCrop>
  <LinksUpToDate>false</LinksUpToDate>
  <CharactersWithSpaces>13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