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>
            <wp:extent cx="6124575" cy="9324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>
            <wp:extent cx="6124575" cy="9324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>
            <wp:extent cx="6124575" cy="9324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>
            <wp:extent cx="6124575" cy="93249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>
            <wp:extent cx="6124575" cy="9324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lastRenderedPageBreak/>
        <w:drawing>
          <wp:inline distT="0" distB="0" distL="0" distR="0">
            <wp:extent cx="6124575" cy="93249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  <w:sectPr w:rsidR="00AA4813">
          <w:pgSz w:w="9660" w:h="14700"/>
          <w:pgMar w:top="0" w:right="0" w:bottom="0" w:left="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813" w:rsidRDefault="001A36E8">
      <w:pPr>
        <w:spacing w:before="7"/>
      </w:pPr>
      <w:r>
        <w:rPr>
          <w:noProof/>
        </w:rPr>
        <w:drawing>
          <wp:inline distT="0" distB="0" distL="0" distR="0">
            <wp:extent cx="6124575" cy="93249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813">
      <w:pgSz w:w="9660" w:h="1470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34F7E"/>
    <w:multiLevelType w:val="multilevel"/>
    <w:tmpl w:val="D82832A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13"/>
    <w:rsid w:val="001A36E8"/>
    <w:rsid w:val="00AA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5:docId w15:val="{6750E816-7C0A-48A2-8BB6-C72D6662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NMSU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Abu farha</dc:creator>
  <cp:lastModifiedBy>Lina Abu farha</cp:lastModifiedBy>
  <cp:revision>2</cp:revision>
  <dcterms:created xsi:type="dcterms:W3CDTF">2015-04-26T03:35:00Z</dcterms:created>
  <dcterms:modified xsi:type="dcterms:W3CDTF">2015-04-26T03:35:00Z</dcterms:modified>
</cp:coreProperties>
</file>