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Default Extension="png" ContentType="image/png"/>
</Types>
</file>

<file path=_rels/.rels><?xml version="1.0" encoding="UTF-8" standalone="yes"?>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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</w:pPr>
      <w:r>
        <w:pict>
          <v:shape type="#_x0000_t75" style="width:596pt;height:841pt">
            <v:imagedata o:title="" r:id="rId3"/>
          </v:shape>
        </w:pict>
      </w:r>
      <w:r>
        <w:rPr>
          <w:rFonts w:cs="Times New Roman" w:hAnsi="Times New Roman" w:eastAsia="Times New Roman" w:ascii="Times New Roman"/>
          <w:sz w:val="20"/>
          <w:szCs w:val="20"/>
        </w:rPr>
      </w:r>
    </w:p>
    <w:sectPr>
      <w:type w:val="continuous"/>
      <w:pgSz w:w="11920" w:h="16820"/>
      <w:pgMar w:top="0" w:bottom="0" w:left="0" w:right="0"/>
    </w:sectPr>
  </w:body>
</w:document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9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9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9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9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9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9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9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9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_rels/document.xml.rels><?xml version="1.0" encoding="UTF-8" standalone="yes"?>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theme" Target="theme/theme1.xml"/><Relationship Id="rId3" Type="http://schemas.openxmlformats.org/officeDocument/2006/relationships/image" Target="media/image1.png"/></Relationships>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