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Helvetica" w:hAnsi="Helvetica" w:cs="Helvetica"/>
          <w:position w:val="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sz w:val="18"/>
          <w:szCs w:val="18"/>
        </w:rPr>
        <w:t xml:space="preserve"> </w:t>
      </w:r>
    </w:p>
    <w:p w:rsidR="009100A2" w:rsidRDefault="009100A2" w:rsidP="009100A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0A2" w:rsidRDefault="009100A2" w:rsidP="009100A2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79415" cy="7091045"/>
            <wp:effectExtent l="0" t="0" r="6985" b="0"/>
            <wp:wrapThrough wrapText="bothSides">
              <wp:wrapPolygon edited="0">
                <wp:start x="0" y="0"/>
                <wp:lineTo x="0" y="21509"/>
                <wp:lineTo x="21527" y="21509"/>
                <wp:lineTo x="21527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6F1" w:rsidRDefault="003636F1"/>
    <w:sectPr w:rsidR="003636F1" w:rsidSect="00634E8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0A2"/>
    <w:rsid w:val="003636F1"/>
    <w:rsid w:val="0091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3"/>
    <o:shapelayout v:ext="edit">
      <o:idmap v:ext="edit" data="1"/>
    </o:shapelayout>
  </w:shapeDefaults>
  <w:decimalSymbol w:val="."/>
  <w:listSeparator w:val=","/>
  <w14:docId w14:val="484291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5</Words>
  <Characters>33</Characters>
  <Application>Microsoft Macintosh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 Roberts</dc:creator>
  <cp:keywords/>
  <dc:description/>
  <cp:lastModifiedBy>Ruth V Roberts</cp:lastModifiedBy>
  <cp:revision>1</cp:revision>
  <dcterms:created xsi:type="dcterms:W3CDTF">2014-12-12T01:19:00Z</dcterms:created>
  <dcterms:modified xsi:type="dcterms:W3CDTF">2014-12-12T01:25:00Z</dcterms:modified>
</cp:coreProperties>
</file>