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5F239" w14:textId="77777777" w:rsidR="002F1418" w:rsidRDefault="002D4315">
      <w:pPr>
        <w:spacing w:before="20"/>
        <w:sectPr w:rsidR="002F1418">
          <w:pgSz w:w="12260" w:h="15860"/>
          <w:pgMar w:top="-20" w:right="0" w:bottom="0" w:left="0" w:header="720" w:footer="720" w:gutter="0"/>
          <w:cols w:space="720"/>
        </w:sectPr>
      </w:pPr>
      <w:r>
        <w:pict w14:anchorId="3E1E2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5" o:title=""/>
          </v:shape>
        </w:pict>
      </w:r>
    </w:p>
    <w:p w14:paraId="164A5EA9" w14:textId="77777777" w:rsidR="002F1418" w:rsidRDefault="002D4315">
      <w:pPr>
        <w:spacing w:before="20"/>
      </w:pPr>
      <w:r>
        <w:lastRenderedPageBreak/>
        <w:pict w14:anchorId="25C0834A">
          <v:shape id="_x0000_i1026" type="#_x0000_t75" style="width:612pt;height:11in">
            <v:imagedata r:id="rId6" o:title=""/>
          </v:shape>
        </w:pict>
      </w:r>
    </w:p>
    <w:sectPr w:rsidR="002F1418">
      <w:pgSz w:w="12260" w:h="1586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611381"/>
    <w:multiLevelType w:val="multilevel"/>
    <w:tmpl w:val="FF8ADF6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418"/>
    <w:rsid w:val="002D4315"/>
    <w:rsid w:val="002F1418"/>
    <w:rsid w:val="00B4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DA355"/>
  <w15:docId w15:val="{FE184E35-ED58-4BD9-980A-76D14F6A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Donna O'Hara</cp:lastModifiedBy>
  <cp:revision>2</cp:revision>
  <dcterms:created xsi:type="dcterms:W3CDTF">2020-07-25T13:58:00Z</dcterms:created>
  <dcterms:modified xsi:type="dcterms:W3CDTF">2020-07-25T13:58:00Z</dcterms:modified>
</cp:coreProperties>
</file>