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2DB6D" w14:textId="77777777" w:rsidR="00FE028B" w:rsidRPr="00C17401" w:rsidRDefault="007E2A3D" w:rsidP="007E2A3D">
      <w:pPr>
        <w:ind w:left="-1170"/>
      </w:pPr>
      <w:r>
        <w:rPr>
          <w:noProof/>
        </w:rPr>
        <w:drawing>
          <wp:inline distT="0" distB="0" distL="0" distR="0" wp14:anchorId="6E18BFC8" wp14:editId="46825E08">
            <wp:extent cx="7519850" cy="4315460"/>
            <wp:effectExtent l="0" t="0" r="0" b="2540"/>
            <wp:docPr id="12" name="Picture 12" descr="/Users/JoJo/Desktop/Screen Shot 2018-01-15 at 1.24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JoJo/Desktop/Screen Shot 2018-01-15 at 1.24.19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694" cy="431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E34D9" wp14:editId="431E1770">
            <wp:extent cx="5943600" cy="3416300"/>
            <wp:effectExtent l="0" t="0" r="0" b="12700"/>
            <wp:docPr id="13" name="Picture 13" descr="/Users/JoJo/Desktop/Screen Shot 2018-01-15 at 1.24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JoJo/Desktop/Screen Shot 2018-01-15 at 1.24.2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475FCC6" wp14:editId="6D6F3701">
            <wp:extent cx="5930900" cy="3314700"/>
            <wp:effectExtent l="0" t="0" r="12700" b="12700"/>
            <wp:docPr id="14" name="Picture 14" descr="/Users/JoJo/Desktop/Screen Shot 2018-01-15 at 1.24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JoJo/Desktop/Screen Shot 2018-01-15 at 1.24.37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E23F6" wp14:editId="73D68548">
            <wp:extent cx="5930900" cy="3276600"/>
            <wp:effectExtent l="0" t="0" r="12700" b="0"/>
            <wp:docPr id="15" name="Picture 15" descr="/Users/JoJo/Desktop/Screen Shot 2018-01-15 at 1.24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JoJo/Desktop/Screen Shot 2018-01-15 at 1.24.47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41119" wp14:editId="07D09BF7">
            <wp:extent cx="5930900" cy="3505200"/>
            <wp:effectExtent l="0" t="0" r="12700" b="0"/>
            <wp:docPr id="16" name="Picture 16" descr="/Users/JoJo/Desktop/Screen Shot 2018-01-15 at 1.24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JoJo/Desktop/Screen Shot 2018-01-15 at 1.24.56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C08D4" wp14:editId="27EB8C67">
            <wp:extent cx="5930900" cy="3276600"/>
            <wp:effectExtent l="0" t="0" r="12700" b="0"/>
            <wp:docPr id="17" name="Picture 17" descr="/Users/JoJo/Desktop/Screen Shot 2018-01-15 at 1.25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JoJo/Desktop/Screen Shot 2018-01-15 at 1.25.0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607AA" wp14:editId="5510B9BB">
            <wp:extent cx="5943600" cy="3530600"/>
            <wp:effectExtent l="0" t="0" r="0" b="0"/>
            <wp:docPr id="18" name="Picture 18" descr="/Users/JoJo/Desktop/Screen Shot 2018-01-15 at 1.25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JoJo/Desktop/Screen Shot 2018-01-15 at 1.25.1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B224E1" wp14:editId="363DC5CC">
            <wp:extent cx="5930900" cy="3403600"/>
            <wp:effectExtent l="0" t="0" r="12700" b="0"/>
            <wp:docPr id="19" name="Picture 19" descr="/Users/JoJo/Desktop/Screen Shot 2018-01-15 at 1.25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JoJo/Desktop/Screen Shot 2018-01-15 at 1.25.27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9F8E6" wp14:editId="172E8EF0">
            <wp:extent cx="5943600" cy="3454400"/>
            <wp:effectExtent l="0" t="0" r="0" b="0"/>
            <wp:docPr id="20" name="Picture 20" descr="/Users/JoJo/Desktop/Screen Shot 2018-01-15 at 1.25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JoJo/Desktop/Screen Shot 2018-01-15 at 1.25.37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E3892" wp14:editId="383D1966">
            <wp:extent cx="5930900" cy="3467100"/>
            <wp:effectExtent l="0" t="0" r="12700" b="12700"/>
            <wp:docPr id="21" name="Picture 21" descr="/Users/JoJo/Desktop/Screen Shot 2018-01-15 at 1.2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JoJo/Desktop/Screen Shot 2018-01-15 at 1.25.45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42850" wp14:editId="098B38C4">
            <wp:extent cx="5943600" cy="3352800"/>
            <wp:effectExtent l="0" t="0" r="0" b="0"/>
            <wp:docPr id="22" name="Picture 22" descr="/Users/JoJo/Desktop/Screen Shot 2018-01-15 at 1.25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/Users/JoJo/Desktop/Screen Shot 2018-01-15 at 1.25.5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C4A17" wp14:editId="53B34832">
            <wp:extent cx="5943600" cy="3416300"/>
            <wp:effectExtent l="0" t="0" r="0" b="12700"/>
            <wp:docPr id="11" name="Picture 11" descr="/Users/JoJo/Desktop/Screen Shot 2018-01-15 at 1.24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JoJo/Desktop/Screen Shot 2018-01-15 at 1.24.2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28B" w:rsidRPr="00C17401" w:rsidSect="0016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156"/>
    <w:rsid w:val="0016306B"/>
    <w:rsid w:val="00375867"/>
    <w:rsid w:val="004A1156"/>
    <w:rsid w:val="00544B58"/>
    <w:rsid w:val="007E2A3D"/>
    <w:rsid w:val="00914EF2"/>
    <w:rsid w:val="00C17401"/>
    <w:rsid w:val="00D70835"/>
    <w:rsid w:val="00EA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6403E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Nasser</dc:creator>
  <cp:keywords/>
  <dc:description/>
  <cp:lastModifiedBy>Joanna Nasser</cp:lastModifiedBy>
  <cp:revision>1</cp:revision>
  <dcterms:created xsi:type="dcterms:W3CDTF">2018-01-15T18:22:00Z</dcterms:created>
  <dcterms:modified xsi:type="dcterms:W3CDTF">2018-01-15T18:28:00Z</dcterms:modified>
</cp:coreProperties>
</file>